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2B9D0" w14:textId="17E9F0F6" w:rsidR="00CC6957" w:rsidRDefault="00CC1B6F" w:rsidP="002E371A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ar-SA"/>
        </w:rPr>
        <w:tab/>
      </w:r>
      <w:bookmarkStart w:id="0" w:name="_Hlk169707141"/>
    </w:p>
    <w:bookmarkEnd w:id="0"/>
    <w:p w14:paraId="41498700" w14:textId="1C081A5C" w:rsidR="000660AF" w:rsidRPr="00E02811" w:rsidRDefault="000660AF" w:rsidP="002E371A">
      <w:pPr>
        <w:suppressAutoHyphens/>
        <w:rPr>
          <w:rFonts w:eastAsia="Verdana"/>
          <w:b/>
          <w:i/>
          <w:spacing w:val="-2"/>
          <w:lang w:eastAsia="ar-SA"/>
        </w:rPr>
      </w:pPr>
      <w:r w:rsidRPr="007331A1">
        <w:rPr>
          <w:rFonts w:asciiTheme="minorHAnsi" w:eastAsia="Verdana" w:hAnsiTheme="minorHAnsi" w:cstheme="minorHAnsi"/>
          <w:b/>
          <w:spacing w:val="-2"/>
          <w:sz w:val="24"/>
          <w:szCs w:val="24"/>
          <w:lang w:eastAsia="ar-SA"/>
        </w:rPr>
        <w:t>ALLEGATO A – DOMANDA DI PARTECIPAZIONE</w:t>
      </w:r>
      <w:r w:rsidRPr="00E02811">
        <w:rPr>
          <w:rFonts w:eastAsia="Verdana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CCCE4C4" w14:textId="77777777" w:rsidR="000660AF" w:rsidRPr="00B73009" w:rsidRDefault="0005755C" w:rsidP="000660AF">
      <w:pPr>
        <w:suppressAutoHyphens/>
        <w:ind w:left="3540" w:firstLine="708"/>
        <w:jc w:val="center"/>
        <w:rPr>
          <w:rFonts w:asciiTheme="minorHAnsi" w:hAnsiTheme="minorHAnsi" w:cstheme="minorHAnsi"/>
          <w:lang w:eastAsia="ar-SA"/>
        </w:rPr>
      </w:pPr>
      <w:r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                                  </w:t>
      </w:r>
      <w:r w:rsidR="000660AF" w:rsidRPr="00B73009"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</w:t>
      </w:r>
      <w:r w:rsidR="000660AF" w:rsidRPr="00B73009">
        <w:rPr>
          <w:rFonts w:asciiTheme="minorHAnsi" w:hAnsiTheme="minorHAnsi" w:cstheme="minorHAnsi"/>
          <w:lang w:eastAsia="ar-SA"/>
        </w:rPr>
        <w:t xml:space="preserve">Al Dirigente scolastico </w:t>
      </w:r>
    </w:p>
    <w:p w14:paraId="1B70FDE9" w14:textId="77777777" w:rsidR="000660AF" w:rsidRPr="00B73009" w:rsidRDefault="000660AF" w:rsidP="000660AF">
      <w:pPr>
        <w:suppressAutoHyphens/>
        <w:ind w:left="3540" w:firstLine="708"/>
        <w:jc w:val="center"/>
        <w:rPr>
          <w:rFonts w:asciiTheme="minorHAnsi" w:hAnsiTheme="minorHAnsi" w:cstheme="minorHAnsi"/>
          <w:lang w:eastAsia="ar-SA"/>
        </w:rPr>
      </w:pPr>
    </w:p>
    <w:p w14:paraId="58C98ACA" w14:textId="77777777" w:rsidR="000660AF" w:rsidRPr="00B73009" w:rsidRDefault="000660AF" w:rsidP="000660AF">
      <w:pPr>
        <w:suppressAutoHyphens/>
        <w:spacing w:line="153" w:lineRule="exact"/>
        <w:rPr>
          <w:rFonts w:asciiTheme="minorHAnsi" w:hAnsiTheme="minorHAnsi" w:cstheme="minorHAnsi"/>
          <w:lang w:eastAsia="ar-SA"/>
        </w:rPr>
      </w:pPr>
    </w:p>
    <w:p w14:paraId="46DE5B99" w14:textId="77777777" w:rsidR="000660AF" w:rsidRPr="00B73009" w:rsidRDefault="000660AF" w:rsidP="000660AF">
      <w:pPr>
        <w:suppressAutoHyphens/>
        <w:spacing w:line="360" w:lineRule="auto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 xml:space="preserve">Il/La sottoscritto\a _________________________________________ nato\a </w:t>
      </w:r>
      <w:proofErr w:type="spellStart"/>
      <w:r w:rsidRPr="00B73009">
        <w:rPr>
          <w:rFonts w:asciiTheme="minorHAnsi" w:hAnsiTheme="minorHAnsi" w:cstheme="minorHAnsi"/>
          <w:lang w:eastAsia="ar-SA"/>
        </w:rPr>
        <w:t>a</w:t>
      </w:r>
      <w:proofErr w:type="spellEnd"/>
      <w:r w:rsidRPr="00B73009">
        <w:rPr>
          <w:rFonts w:asciiTheme="minorHAnsi" w:hAnsiTheme="minorHAnsi" w:cstheme="minorHAnsi"/>
          <w:lang w:eastAsia="ar-SA"/>
        </w:rPr>
        <w:t xml:space="preserve"> ______________________</w:t>
      </w:r>
    </w:p>
    <w:p w14:paraId="5B6CCBDB" w14:textId="77777777" w:rsidR="000660AF" w:rsidRPr="00B73009" w:rsidRDefault="000660AF" w:rsidP="000660AF">
      <w:pPr>
        <w:suppressAutoHyphens/>
        <w:spacing w:line="360" w:lineRule="auto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 xml:space="preserve">prov. ______il ___________________domiciliato\a </w:t>
      </w:r>
      <w:proofErr w:type="spellStart"/>
      <w:r w:rsidRPr="00B73009">
        <w:rPr>
          <w:rFonts w:asciiTheme="minorHAnsi" w:hAnsiTheme="minorHAnsi" w:cstheme="minorHAnsi"/>
          <w:lang w:eastAsia="ar-SA"/>
        </w:rPr>
        <w:t>a</w:t>
      </w:r>
      <w:proofErr w:type="spellEnd"/>
      <w:r w:rsidRPr="00B73009">
        <w:rPr>
          <w:rFonts w:asciiTheme="minorHAnsi" w:hAnsiTheme="minorHAnsi" w:cstheme="minorHAnsi"/>
          <w:lang w:eastAsia="ar-SA"/>
        </w:rPr>
        <w:t>___________________________________________</w:t>
      </w:r>
    </w:p>
    <w:p w14:paraId="77D57123" w14:textId="77777777" w:rsidR="000660AF" w:rsidRPr="00B73009" w:rsidRDefault="003709DE" w:rsidP="000660AF">
      <w:pPr>
        <w:suppressAutoHyphens/>
        <w:spacing w:line="360" w:lineRule="auto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lang w:eastAsia="ar-SA"/>
        </w:rPr>
        <w:t>in</w:t>
      </w:r>
      <w:r w:rsidR="000660AF" w:rsidRPr="00B73009">
        <w:rPr>
          <w:rFonts w:asciiTheme="minorHAnsi" w:hAnsiTheme="minorHAnsi" w:cstheme="minorHAnsi"/>
          <w:lang w:eastAsia="ar-SA"/>
        </w:rPr>
        <w:t xml:space="preserve"> Via________________________________________ tel. __________________ cellulare ____________</w:t>
      </w:r>
    </w:p>
    <w:p w14:paraId="52625116" w14:textId="77777777" w:rsidR="000660AF" w:rsidRPr="00B73009" w:rsidRDefault="000660AF" w:rsidP="000660AF">
      <w:pPr>
        <w:suppressAutoHyphens/>
        <w:spacing w:line="360" w:lineRule="auto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e-mail ____________________________________ Cod. fiscale ____________________________________</w:t>
      </w:r>
    </w:p>
    <w:p w14:paraId="20CD9F1F" w14:textId="77777777" w:rsidR="000660AF" w:rsidRPr="00B73009" w:rsidRDefault="00B73009" w:rsidP="000660AF">
      <w:pPr>
        <w:suppressAutoHyphens/>
        <w:spacing w:line="360" w:lineRule="auto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genitore dell’alunno (solo se</w:t>
      </w:r>
      <w:r w:rsidR="003709DE">
        <w:rPr>
          <w:rFonts w:asciiTheme="minorHAnsi" w:hAnsiTheme="minorHAnsi" w:cstheme="minorHAnsi"/>
          <w:lang w:eastAsia="ar-SA"/>
        </w:rPr>
        <w:t xml:space="preserve"> l’</w:t>
      </w:r>
      <w:r w:rsidRPr="00B73009">
        <w:rPr>
          <w:rFonts w:asciiTheme="minorHAnsi" w:hAnsiTheme="minorHAnsi" w:cstheme="minorHAnsi"/>
          <w:lang w:eastAsia="ar-SA"/>
        </w:rPr>
        <w:t>alunno è minorenne) _______________________________________</w:t>
      </w:r>
      <w:r w:rsidR="003709DE">
        <w:rPr>
          <w:rFonts w:asciiTheme="minorHAnsi" w:hAnsiTheme="minorHAnsi" w:cstheme="minorHAnsi"/>
          <w:lang w:eastAsia="ar-SA"/>
        </w:rPr>
        <w:t>frequentante nell’ A.S. 2024/2025</w:t>
      </w:r>
      <w:r w:rsidR="000660AF" w:rsidRPr="00B73009">
        <w:rPr>
          <w:rFonts w:asciiTheme="minorHAnsi" w:hAnsiTheme="minorHAnsi" w:cstheme="minorHAnsi"/>
          <w:lang w:eastAsia="ar-SA"/>
        </w:rPr>
        <w:t xml:space="preserve"> la classe _____________</w:t>
      </w:r>
      <w:r w:rsidRPr="00B73009">
        <w:rPr>
          <w:rFonts w:asciiTheme="minorHAnsi" w:hAnsiTheme="minorHAnsi" w:cstheme="minorHAnsi"/>
          <w:lang w:eastAsia="ar-SA"/>
        </w:rPr>
        <w:t xml:space="preserve"> </w:t>
      </w:r>
    </w:p>
    <w:p w14:paraId="0B5E31D8" w14:textId="77777777" w:rsidR="000660AF" w:rsidRPr="00B73009" w:rsidRDefault="000660AF" w:rsidP="000660AF">
      <w:pPr>
        <w:suppressAutoHyphens/>
        <w:spacing w:line="240" w:lineRule="exact"/>
        <w:rPr>
          <w:rFonts w:asciiTheme="minorHAnsi" w:hAnsiTheme="minorHAnsi" w:cstheme="minorHAnsi"/>
          <w:lang w:eastAsia="ar-SA"/>
        </w:rPr>
      </w:pPr>
    </w:p>
    <w:p w14:paraId="37AAED2F" w14:textId="77777777" w:rsidR="002241B8" w:rsidRPr="00B73009" w:rsidRDefault="002241B8" w:rsidP="002241B8">
      <w:pPr>
        <w:suppressAutoHyphens/>
        <w:spacing w:line="0" w:lineRule="atLeast"/>
        <w:jc w:val="center"/>
        <w:rPr>
          <w:rFonts w:asciiTheme="minorHAnsi" w:hAnsiTheme="minorHAnsi" w:cstheme="minorHAnsi"/>
          <w:b/>
          <w:lang w:eastAsia="ar-SA"/>
        </w:rPr>
      </w:pPr>
      <w:r w:rsidRPr="00B73009">
        <w:rPr>
          <w:rFonts w:asciiTheme="minorHAnsi" w:hAnsiTheme="minorHAnsi" w:cstheme="minorHAnsi"/>
          <w:b/>
          <w:lang w:eastAsia="ar-SA"/>
        </w:rPr>
        <w:t>CHIEDE</w:t>
      </w:r>
    </w:p>
    <w:p w14:paraId="3359E304" w14:textId="77777777" w:rsidR="002241B8" w:rsidRPr="00B73009" w:rsidRDefault="002241B8" w:rsidP="002241B8">
      <w:pPr>
        <w:suppressAutoHyphens/>
        <w:spacing w:line="239" w:lineRule="exact"/>
        <w:rPr>
          <w:rFonts w:asciiTheme="minorHAnsi" w:hAnsiTheme="minorHAnsi" w:cstheme="minorHAnsi"/>
          <w:lang w:eastAsia="ar-SA"/>
        </w:rPr>
      </w:pPr>
    </w:p>
    <w:p w14:paraId="1A66DA1C" w14:textId="77777777" w:rsidR="002241B8" w:rsidRPr="00FB3313" w:rsidRDefault="002241B8" w:rsidP="002241B8">
      <w:pPr>
        <w:suppressAutoHyphens/>
        <w:jc w:val="center"/>
        <w:rPr>
          <w:rFonts w:asciiTheme="minorHAnsi" w:hAnsiTheme="minorHAnsi" w:cstheme="minorHAnsi"/>
          <w:b/>
          <w:bCs/>
          <w:i/>
          <w:u w:val="single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di partecipare alla selezione per la frequenza dei moduli previsti dal progetto</w:t>
      </w:r>
      <w:r>
        <w:rPr>
          <w:rFonts w:asciiTheme="minorHAnsi" w:hAnsiTheme="minorHAnsi" w:cstheme="minorHAnsi"/>
          <w:lang w:eastAsia="ar-SA"/>
        </w:rPr>
        <w:t xml:space="preserve"> </w:t>
      </w:r>
      <w:r w:rsidRPr="00FB3313">
        <w:rPr>
          <w:rFonts w:asciiTheme="minorHAnsi" w:hAnsiTheme="minorHAnsi" w:cstheme="minorHAnsi"/>
          <w:b/>
          <w:bCs/>
          <w:i/>
          <w:lang w:eastAsia="ar-SA"/>
        </w:rPr>
        <w:t xml:space="preserve">PIANO ESTATE </w:t>
      </w:r>
      <w:r w:rsidRPr="00FB3313">
        <w:rPr>
          <w:rFonts w:asciiTheme="minorHAnsi" w:hAnsiTheme="minorHAnsi" w:cstheme="minorHAnsi"/>
          <w:bCs/>
          <w:lang w:eastAsia="ar-SA"/>
        </w:rPr>
        <w:t xml:space="preserve">con </w:t>
      </w:r>
      <w:r w:rsidRPr="00FB3313">
        <w:rPr>
          <w:rFonts w:asciiTheme="minorHAnsi" w:hAnsiTheme="minorHAnsi" w:cstheme="minorHAnsi"/>
        </w:rPr>
        <w:t>disponibilità̀ alla partecipazione per l’intera durata del corso</w:t>
      </w:r>
    </w:p>
    <w:p w14:paraId="76CA2CD9" w14:textId="77777777" w:rsidR="00B73009" w:rsidRPr="00B73009" w:rsidRDefault="00B73009" w:rsidP="000660AF">
      <w:pPr>
        <w:suppressAutoHyphens/>
        <w:ind w:left="720"/>
        <w:jc w:val="center"/>
        <w:rPr>
          <w:rFonts w:asciiTheme="minorHAnsi" w:hAnsiTheme="minorHAnsi" w:cstheme="minorHAnsi"/>
          <w:b/>
          <w:bCs/>
          <w:i/>
          <w:u w:val="single"/>
          <w:lang w:eastAsia="ar-SA"/>
        </w:rPr>
      </w:pPr>
    </w:p>
    <w:p w14:paraId="45278861" w14:textId="77777777" w:rsidR="000660AF" w:rsidRPr="00B73009" w:rsidRDefault="000660AF" w:rsidP="000660AF">
      <w:pPr>
        <w:suppressAutoHyphens/>
        <w:rPr>
          <w:rFonts w:asciiTheme="minorHAnsi" w:hAnsiTheme="minorHAnsi" w:cstheme="minorHAnsi"/>
          <w:b/>
          <w:bCs/>
          <w:i/>
          <w:lang w:eastAsia="ar-SA"/>
        </w:rPr>
      </w:pPr>
      <w:r w:rsidRPr="00B73009">
        <w:rPr>
          <w:rFonts w:asciiTheme="minorHAnsi" w:hAnsiTheme="minorHAnsi" w:cstheme="minorHAnsi"/>
          <w:bCs/>
          <w:lang w:eastAsia="ar-SA"/>
        </w:rPr>
        <w:t xml:space="preserve">Secondo l’allegata tabella: </w:t>
      </w:r>
      <w:r w:rsidRPr="00B73009">
        <w:rPr>
          <w:rFonts w:asciiTheme="minorHAnsi" w:hAnsiTheme="minorHAnsi" w:cstheme="minorHAnsi"/>
          <w:b/>
          <w:bCs/>
          <w:i/>
          <w:lang w:eastAsia="ar-SA"/>
        </w:rPr>
        <w:t>(N.B.: BARRARE LA CASELLA DI SCEL</w:t>
      </w:r>
      <w:r w:rsidR="003709DE">
        <w:rPr>
          <w:rFonts w:asciiTheme="minorHAnsi" w:hAnsiTheme="minorHAnsi" w:cstheme="minorHAnsi"/>
          <w:b/>
          <w:bCs/>
          <w:i/>
          <w:lang w:eastAsia="ar-SA"/>
        </w:rPr>
        <w:t>TA PER PARTECIPARE E INDICARE IL</w:t>
      </w:r>
      <w:r w:rsidRPr="00B73009">
        <w:rPr>
          <w:rFonts w:asciiTheme="minorHAnsi" w:hAnsiTheme="minorHAnsi" w:cstheme="minorHAnsi"/>
          <w:b/>
          <w:bCs/>
          <w:i/>
          <w:lang w:eastAsia="ar-SA"/>
        </w:rPr>
        <w:t xml:space="preserve"> NUMERO DI PREFERENZA)</w:t>
      </w:r>
    </w:p>
    <w:p w14:paraId="18A7BB58" w14:textId="77777777" w:rsidR="000660AF" w:rsidRPr="00B73009" w:rsidRDefault="000660AF" w:rsidP="000660AF">
      <w:pPr>
        <w:suppressAutoHyphens/>
        <w:ind w:left="720"/>
        <w:rPr>
          <w:rFonts w:asciiTheme="minorHAnsi" w:hAnsiTheme="minorHAnsi" w:cstheme="minorHAnsi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4"/>
        <w:gridCol w:w="2693"/>
        <w:gridCol w:w="1418"/>
      </w:tblGrid>
      <w:tr w:rsidR="003709DE" w:rsidRPr="00B73009" w14:paraId="20985A69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75CAEB18" w14:textId="77777777" w:rsidR="003709DE" w:rsidRPr="00B73009" w:rsidRDefault="003709DE" w:rsidP="00792C8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73009">
              <w:rPr>
                <w:rFonts w:asciiTheme="minorHAnsi" w:hAnsiTheme="minorHAnsi" w:cstheme="minorHAnsi"/>
                <w:b/>
                <w:i/>
              </w:rPr>
              <w:t>Tipologia modulo</w:t>
            </w:r>
          </w:p>
        </w:tc>
        <w:tc>
          <w:tcPr>
            <w:tcW w:w="2663" w:type="dxa"/>
            <w:vAlign w:val="center"/>
          </w:tcPr>
          <w:p w14:paraId="04A9E68B" w14:textId="77777777" w:rsidR="003709DE" w:rsidRPr="00B73009" w:rsidRDefault="003709DE" w:rsidP="00792C8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73009">
              <w:rPr>
                <w:rFonts w:asciiTheme="minorHAnsi" w:hAnsiTheme="minorHAnsi" w:cstheme="minorHAnsi"/>
                <w:b/>
                <w:i/>
              </w:rPr>
              <w:t xml:space="preserve">Nome percorso </w:t>
            </w:r>
          </w:p>
        </w:tc>
        <w:tc>
          <w:tcPr>
            <w:tcW w:w="1373" w:type="dxa"/>
          </w:tcPr>
          <w:p w14:paraId="04FE087D" w14:textId="77777777" w:rsidR="003709DE" w:rsidRPr="00B73009" w:rsidRDefault="003709DE" w:rsidP="00792C8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73009">
              <w:rPr>
                <w:rFonts w:asciiTheme="minorHAnsi" w:hAnsiTheme="minorHAnsi" w:cstheme="minorHAnsi"/>
                <w:b/>
                <w:i/>
              </w:rPr>
              <w:t>N° preferenza</w:t>
            </w:r>
          </w:p>
        </w:tc>
      </w:tr>
      <w:tr w:rsidR="003709DE" w:rsidRPr="00B73009" w14:paraId="55101D5D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0FD12E10" w14:textId="77777777" w:rsidR="003709DE" w:rsidRPr="00B73009" w:rsidRDefault="003709DE" w:rsidP="00AA5E73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Competenza  personale</w:t>
            </w:r>
            <w:proofErr w:type="gramEnd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,  sociale  e capacità di imparare a imparare</w:t>
            </w:r>
          </w:p>
        </w:tc>
        <w:tc>
          <w:tcPr>
            <w:tcW w:w="2663" w:type="dxa"/>
            <w:vAlign w:val="center"/>
          </w:tcPr>
          <w:p w14:paraId="66E0CCF7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Note e Armonie: Laboratorio Musicale</w:t>
            </w:r>
          </w:p>
        </w:tc>
        <w:tc>
          <w:tcPr>
            <w:tcW w:w="1373" w:type="dxa"/>
          </w:tcPr>
          <w:p w14:paraId="5923FF90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</w:p>
        </w:tc>
      </w:tr>
      <w:tr w:rsidR="003709DE" w:rsidRPr="00B73009" w14:paraId="222221B0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664361C2" w14:textId="77777777" w:rsidR="003709DE" w:rsidRPr="00B73009" w:rsidRDefault="003709DE" w:rsidP="00AA5E73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Competenza  personale</w:t>
            </w:r>
            <w:proofErr w:type="gramEnd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,  sociale  e capacità di imparare a imparare</w:t>
            </w:r>
          </w:p>
        </w:tc>
        <w:tc>
          <w:tcPr>
            <w:tcW w:w="2663" w:type="dxa"/>
            <w:vAlign w:val="center"/>
          </w:tcPr>
          <w:p w14:paraId="420A3BAC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Viaggio nel Suono: Laboratorio Musicale</w:t>
            </w:r>
          </w:p>
        </w:tc>
        <w:tc>
          <w:tcPr>
            <w:tcW w:w="1373" w:type="dxa"/>
          </w:tcPr>
          <w:p w14:paraId="1DA01A6A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</w:p>
        </w:tc>
      </w:tr>
      <w:tr w:rsidR="003709DE" w:rsidRPr="00B73009" w14:paraId="2E53C700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127313DD" w14:textId="77777777" w:rsidR="003709DE" w:rsidRPr="00B73009" w:rsidRDefault="003709DE" w:rsidP="00AA5E73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Competenza  personale</w:t>
            </w:r>
            <w:proofErr w:type="gramEnd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,  sociale  e capacità di imparare a imparare</w:t>
            </w:r>
          </w:p>
        </w:tc>
        <w:tc>
          <w:tcPr>
            <w:tcW w:w="2663" w:type="dxa"/>
            <w:vAlign w:val="center"/>
          </w:tcPr>
          <w:p w14:paraId="63CDBE3B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L'Arte della Scenografia Teatrale</w:t>
            </w:r>
          </w:p>
        </w:tc>
        <w:tc>
          <w:tcPr>
            <w:tcW w:w="1373" w:type="dxa"/>
          </w:tcPr>
          <w:p w14:paraId="6707B912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</w:p>
        </w:tc>
      </w:tr>
      <w:tr w:rsidR="003709DE" w:rsidRPr="00B73009" w14:paraId="0B424E91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5F060E36" w14:textId="77777777" w:rsidR="003709DE" w:rsidRDefault="003709DE" w:rsidP="00AA5E73">
            <w:pPr>
              <w:rPr>
                <w:rFonts w:ascii="Arial" w:hAnsi="Arial" w:cs="Arial"/>
                <w:sz w:val="12"/>
                <w:szCs w:val="12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Competenza  personale</w:t>
            </w:r>
            <w:proofErr w:type="gramEnd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,  sociale  e capacità di imparare a imparare</w:t>
            </w:r>
          </w:p>
        </w:tc>
        <w:tc>
          <w:tcPr>
            <w:tcW w:w="2663" w:type="dxa"/>
            <w:vAlign w:val="center"/>
          </w:tcPr>
          <w:p w14:paraId="065C04D6" w14:textId="77777777" w:rsidR="003709DE" w:rsidRDefault="003709DE" w:rsidP="00792C81">
            <w:pPr>
              <w:rPr>
                <w:rFonts w:ascii="Arial" w:hAnsi="Arial" w:cs="Arial"/>
                <w:sz w:val="12"/>
                <w:szCs w:val="12"/>
                <w:shd w:val="clear" w:color="auto" w:fill="FFFFFF"/>
              </w:rPr>
            </w:pPr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Voci e Emozioni: Laboratorio di Teatro</w:t>
            </w:r>
          </w:p>
        </w:tc>
        <w:tc>
          <w:tcPr>
            <w:tcW w:w="1373" w:type="dxa"/>
          </w:tcPr>
          <w:p w14:paraId="133249B5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</w:p>
        </w:tc>
      </w:tr>
      <w:tr w:rsidR="003709DE" w:rsidRPr="00B73009" w14:paraId="58D18D44" w14:textId="77777777" w:rsidTr="003709DE">
        <w:trPr>
          <w:tblCellSpacing w:w="15" w:type="dxa"/>
        </w:trPr>
        <w:tc>
          <w:tcPr>
            <w:tcW w:w="4499" w:type="dxa"/>
            <w:vAlign w:val="center"/>
          </w:tcPr>
          <w:p w14:paraId="09CCD1CB" w14:textId="77777777" w:rsidR="003709DE" w:rsidRDefault="003709DE" w:rsidP="00AA5E73">
            <w:pPr>
              <w:rPr>
                <w:rFonts w:ascii="Arial" w:hAnsi="Arial" w:cs="Arial"/>
                <w:sz w:val="12"/>
                <w:szCs w:val="12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Competenza  personale</w:t>
            </w:r>
            <w:proofErr w:type="gramEnd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,  sociale  e capacità di imparare a imparare</w:t>
            </w:r>
          </w:p>
        </w:tc>
        <w:tc>
          <w:tcPr>
            <w:tcW w:w="2663" w:type="dxa"/>
            <w:vAlign w:val="center"/>
          </w:tcPr>
          <w:p w14:paraId="1199064E" w14:textId="77777777" w:rsidR="003709DE" w:rsidRDefault="003709DE" w:rsidP="00792C81">
            <w:pPr>
              <w:rPr>
                <w:rFonts w:ascii="Arial" w:hAnsi="Arial" w:cs="Arial"/>
                <w:sz w:val="12"/>
                <w:szCs w:val="12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  <w:shd w:val="clear" w:color="auto" w:fill="FFFFFF"/>
              </w:rPr>
              <w:t>Teatrando</w:t>
            </w:r>
            <w:proofErr w:type="spellEnd"/>
          </w:p>
        </w:tc>
        <w:tc>
          <w:tcPr>
            <w:tcW w:w="1373" w:type="dxa"/>
          </w:tcPr>
          <w:p w14:paraId="3693A299" w14:textId="77777777" w:rsidR="003709DE" w:rsidRPr="00B73009" w:rsidRDefault="003709DE" w:rsidP="00792C81">
            <w:pPr>
              <w:rPr>
                <w:rFonts w:asciiTheme="minorHAnsi" w:hAnsiTheme="minorHAnsi" w:cstheme="minorHAnsi"/>
              </w:rPr>
            </w:pPr>
          </w:p>
        </w:tc>
      </w:tr>
    </w:tbl>
    <w:p w14:paraId="7A2540B1" w14:textId="77777777" w:rsidR="000660AF" w:rsidRPr="00B73009" w:rsidRDefault="000660AF" w:rsidP="000660AF">
      <w:pPr>
        <w:suppressAutoHyphens/>
        <w:ind w:left="720"/>
        <w:rPr>
          <w:rFonts w:asciiTheme="minorHAnsi" w:hAnsiTheme="minorHAnsi" w:cstheme="minorHAnsi"/>
          <w:b/>
          <w:bCs/>
          <w:i/>
          <w:u w:val="single"/>
          <w:lang w:eastAsia="ar-SA"/>
        </w:rPr>
      </w:pPr>
    </w:p>
    <w:p w14:paraId="022FC216" w14:textId="77777777" w:rsidR="000660AF" w:rsidRPr="00B73009" w:rsidRDefault="00B73009" w:rsidP="000660AF">
      <w:pPr>
        <w:tabs>
          <w:tab w:val="left" w:pos="5550"/>
        </w:tabs>
        <w:suppressAutoHyphens/>
        <w:spacing w:line="360" w:lineRule="auto"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Viterbo</w:t>
      </w:r>
      <w:r w:rsidR="000660AF" w:rsidRPr="00B73009">
        <w:rPr>
          <w:rFonts w:asciiTheme="minorHAnsi" w:hAnsiTheme="minorHAnsi" w:cstheme="minorHAnsi"/>
          <w:lang w:eastAsia="ar-SA"/>
        </w:rPr>
        <w:t>, _________________</w:t>
      </w:r>
      <w:r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>L’allievo      __________________________</w:t>
      </w:r>
    </w:p>
    <w:p w14:paraId="7D357C29" w14:textId="77777777" w:rsidR="000660AF" w:rsidRPr="00B73009" w:rsidRDefault="000660AF" w:rsidP="000660AF">
      <w:pPr>
        <w:suppressAutoHyphens/>
        <w:spacing w:line="278" w:lineRule="auto"/>
        <w:ind w:right="420"/>
        <w:jc w:val="both"/>
        <w:rPr>
          <w:rFonts w:asciiTheme="minorHAnsi" w:hAnsiTheme="minorHAnsi" w:cstheme="minorHAnsi"/>
          <w:lang w:eastAsia="ar-SA"/>
        </w:rPr>
      </w:pPr>
    </w:p>
    <w:p w14:paraId="07E93D9E" w14:textId="77777777" w:rsidR="000660AF" w:rsidRPr="00B73009" w:rsidRDefault="000660AF" w:rsidP="00B73009">
      <w:pPr>
        <w:suppressAutoHyphens/>
        <w:ind w:right="42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Il sottoscritto__________________________ genitore dell’allievo dichiara di aver preso visione del bando e di accettarne il contenuto consapevole che</w:t>
      </w:r>
      <w:r w:rsidR="002241B8">
        <w:rPr>
          <w:rFonts w:asciiTheme="minorHAnsi" w:hAnsiTheme="minorHAnsi" w:cstheme="minorHAnsi"/>
          <w:lang w:eastAsia="ar-SA"/>
        </w:rPr>
        <w:t xml:space="preserve"> le attività formative</w:t>
      </w:r>
      <w:r w:rsidRPr="00B73009">
        <w:rPr>
          <w:rFonts w:asciiTheme="minorHAnsi" w:hAnsiTheme="minorHAnsi" w:cstheme="minorHAnsi"/>
          <w:lang w:eastAsia="ar-SA"/>
        </w:rPr>
        <w:t xml:space="preserve"> si terranno in orario extracurriculare.</w:t>
      </w:r>
    </w:p>
    <w:p w14:paraId="19ED7F3D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 xml:space="preserve">Ai sensi dell’art. 13 del D. </w:t>
      </w:r>
      <w:proofErr w:type="spellStart"/>
      <w:r w:rsidRPr="00B73009">
        <w:rPr>
          <w:rFonts w:asciiTheme="minorHAnsi" w:hAnsiTheme="minorHAnsi" w:cstheme="minorHAnsi"/>
          <w:lang w:eastAsia="ar-SA"/>
        </w:rPr>
        <w:t>L.vo</w:t>
      </w:r>
      <w:proofErr w:type="spellEnd"/>
      <w:r w:rsidRPr="00B73009">
        <w:rPr>
          <w:rFonts w:asciiTheme="minorHAnsi" w:hAnsiTheme="minorHAnsi" w:cstheme="minorHAnsi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736FA69" w14:textId="77777777" w:rsidR="00AA5E73" w:rsidRDefault="00AA5E73" w:rsidP="00B73009">
      <w:pPr>
        <w:tabs>
          <w:tab w:val="left" w:pos="5550"/>
        </w:tabs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bookmarkStart w:id="1" w:name="_Hlk74162628"/>
    </w:p>
    <w:p w14:paraId="23317147" w14:textId="77777777" w:rsidR="000660AF" w:rsidRPr="00B73009" w:rsidRDefault="00B73009" w:rsidP="00B73009">
      <w:pPr>
        <w:tabs>
          <w:tab w:val="left" w:pos="5550"/>
        </w:tabs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Viterbo</w:t>
      </w:r>
      <w:r w:rsidR="000660AF" w:rsidRPr="00B73009">
        <w:rPr>
          <w:rFonts w:asciiTheme="minorHAnsi" w:hAnsiTheme="minorHAnsi" w:cstheme="minorHAnsi"/>
          <w:lang w:eastAsia="ar-SA"/>
        </w:rPr>
        <w:t xml:space="preserve">, _________________ </w:t>
      </w:r>
      <w:r w:rsidR="003709DE">
        <w:rPr>
          <w:rFonts w:asciiTheme="minorHAnsi" w:hAnsiTheme="minorHAnsi" w:cstheme="minorHAnsi"/>
          <w:lang w:eastAsia="ar-SA"/>
        </w:rPr>
        <w:t xml:space="preserve">                                                                 </w:t>
      </w:r>
      <w:r w:rsidR="000660AF" w:rsidRPr="00B73009">
        <w:rPr>
          <w:rFonts w:asciiTheme="minorHAnsi" w:hAnsiTheme="minorHAnsi" w:cstheme="minorHAnsi"/>
          <w:lang w:eastAsia="ar-SA"/>
        </w:rPr>
        <w:t>Il genitore      __________________________</w:t>
      </w:r>
    </w:p>
    <w:bookmarkEnd w:id="1"/>
    <w:p w14:paraId="3AD3702F" w14:textId="77777777" w:rsidR="000660AF" w:rsidRPr="00E02811" w:rsidRDefault="000660AF" w:rsidP="00B73009">
      <w:pPr>
        <w:suppressAutoHyphens/>
        <w:ind w:right="660"/>
        <w:jc w:val="both"/>
        <w:rPr>
          <w:lang w:eastAsia="ar-SA"/>
        </w:rPr>
      </w:pPr>
      <w:r w:rsidRPr="00E02811">
        <w:rPr>
          <w:lang w:eastAsia="ar-SA"/>
        </w:rPr>
        <w:t xml:space="preserve">                                                           </w:t>
      </w:r>
    </w:p>
    <w:p w14:paraId="5C83882D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</w:p>
    <w:p w14:paraId="3D0BFCAA" w14:textId="77777777" w:rsidR="000660AF" w:rsidRPr="007331A1" w:rsidRDefault="000660AF" w:rsidP="002241B8">
      <w:pPr>
        <w:suppressAutoHyphens/>
        <w:ind w:right="660"/>
        <w:jc w:val="center"/>
        <w:rPr>
          <w:rFonts w:asciiTheme="minorHAnsi" w:hAnsiTheme="minorHAnsi" w:cstheme="minorHAnsi"/>
          <w:b/>
          <w:sz w:val="24"/>
          <w:szCs w:val="24"/>
          <w:lang w:eastAsia="ar-SA"/>
        </w:rPr>
      </w:pPr>
      <w:bookmarkStart w:id="2" w:name="_Hlk83803190"/>
      <w:r w:rsidRPr="007331A1">
        <w:rPr>
          <w:rFonts w:asciiTheme="minorHAnsi" w:hAnsiTheme="minorHAnsi" w:cstheme="minorHAnsi"/>
          <w:b/>
          <w:sz w:val="24"/>
          <w:szCs w:val="24"/>
          <w:lang w:eastAsia="ar-SA"/>
        </w:rPr>
        <w:t>DICHIARAZIONE DI RESPONSABILITA’ GENITORIALE</w:t>
      </w:r>
    </w:p>
    <w:bookmarkEnd w:id="2"/>
    <w:p w14:paraId="0FE8E931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</w:p>
    <w:p w14:paraId="7546B1B2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Il sottoscritto …………………………………………</w:t>
      </w:r>
      <w:proofErr w:type="gramStart"/>
      <w:r w:rsidRPr="00B73009">
        <w:rPr>
          <w:rFonts w:asciiTheme="minorHAnsi" w:hAnsiTheme="minorHAnsi" w:cstheme="minorHAnsi"/>
          <w:lang w:eastAsia="ar-SA"/>
        </w:rPr>
        <w:t>…….</w:t>
      </w:r>
      <w:proofErr w:type="gramEnd"/>
      <w:r w:rsidRPr="00B73009">
        <w:rPr>
          <w:rFonts w:asciiTheme="minorHAnsi" w:hAnsiTheme="minorHAnsi" w:cstheme="minorHAnsi"/>
          <w:lang w:eastAsia="ar-SA"/>
        </w:rPr>
        <w:t>.  padre/madre di …………………………………………….</w:t>
      </w:r>
    </w:p>
    <w:p w14:paraId="341C0302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b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ab/>
      </w:r>
      <w:r w:rsidRPr="00B73009">
        <w:rPr>
          <w:rFonts w:asciiTheme="minorHAnsi" w:hAnsiTheme="minorHAnsi" w:cstheme="minorHAnsi"/>
          <w:lang w:eastAsia="ar-SA"/>
        </w:rPr>
        <w:tab/>
      </w:r>
      <w:r w:rsidRPr="00B73009">
        <w:rPr>
          <w:rFonts w:asciiTheme="minorHAnsi" w:hAnsiTheme="minorHAnsi" w:cstheme="minorHAnsi"/>
          <w:lang w:eastAsia="ar-SA"/>
        </w:rPr>
        <w:tab/>
      </w:r>
      <w:r w:rsidRPr="00B73009">
        <w:rPr>
          <w:rFonts w:asciiTheme="minorHAnsi" w:hAnsiTheme="minorHAnsi" w:cstheme="minorHAnsi"/>
          <w:lang w:eastAsia="ar-SA"/>
        </w:rPr>
        <w:tab/>
      </w:r>
      <w:r w:rsidRPr="00B73009">
        <w:rPr>
          <w:rFonts w:asciiTheme="minorHAnsi" w:hAnsiTheme="minorHAnsi" w:cstheme="minorHAnsi"/>
          <w:lang w:eastAsia="ar-SA"/>
        </w:rPr>
        <w:tab/>
        <w:t xml:space="preserve">                    </w:t>
      </w:r>
      <w:r w:rsidRPr="00B73009">
        <w:rPr>
          <w:rFonts w:asciiTheme="minorHAnsi" w:hAnsiTheme="minorHAnsi" w:cstheme="minorHAnsi"/>
          <w:b/>
          <w:lang w:eastAsia="ar-SA"/>
        </w:rPr>
        <w:t>e</w:t>
      </w:r>
    </w:p>
    <w:p w14:paraId="31AC3B9E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Il sottoscritto …………………………………………………. padre/madre di …………………………………………….</w:t>
      </w:r>
    </w:p>
    <w:p w14:paraId="3777F8B6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</w:p>
    <w:p w14:paraId="108D2F91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autorizza/</w:t>
      </w:r>
      <w:proofErr w:type="spellStart"/>
      <w:r w:rsidRPr="00B73009">
        <w:rPr>
          <w:rFonts w:asciiTheme="minorHAnsi" w:hAnsiTheme="minorHAnsi" w:cstheme="minorHAnsi"/>
          <w:lang w:eastAsia="ar-SA"/>
        </w:rPr>
        <w:t>zzano</w:t>
      </w:r>
      <w:proofErr w:type="spellEnd"/>
      <w:r w:rsidRPr="00B73009">
        <w:rPr>
          <w:rFonts w:asciiTheme="minorHAnsi" w:hAnsiTheme="minorHAnsi" w:cstheme="minorHAnsi"/>
          <w:lang w:eastAsia="ar-SA"/>
        </w:rPr>
        <w:t xml:space="preserve"> il proprio/a figlio/a </w:t>
      </w:r>
      <w:proofErr w:type="spellStart"/>
      <w:r w:rsidRPr="00B73009">
        <w:rPr>
          <w:rFonts w:asciiTheme="minorHAnsi" w:hAnsiTheme="minorHAnsi" w:cstheme="minorHAnsi"/>
          <w:lang w:eastAsia="ar-SA"/>
        </w:rPr>
        <w:t>a</w:t>
      </w:r>
      <w:proofErr w:type="spellEnd"/>
      <w:r w:rsidRPr="00B73009">
        <w:rPr>
          <w:rFonts w:asciiTheme="minorHAnsi" w:hAnsiTheme="minorHAnsi" w:cstheme="minorHAnsi"/>
          <w:lang w:eastAsia="ar-SA"/>
        </w:rPr>
        <w:t xml:space="preserve"> partecipare alle attività previste dal Progetto in avviso per l’anno scolastico 20</w:t>
      </w:r>
      <w:r w:rsidR="00B73009" w:rsidRPr="00B73009">
        <w:rPr>
          <w:rFonts w:asciiTheme="minorHAnsi" w:hAnsiTheme="minorHAnsi" w:cstheme="minorHAnsi"/>
          <w:lang w:eastAsia="ar-SA"/>
        </w:rPr>
        <w:t>24</w:t>
      </w:r>
      <w:r w:rsidRPr="00B73009">
        <w:rPr>
          <w:rFonts w:asciiTheme="minorHAnsi" w:hAnsiTheme="minorHAnsi" w:cstheme="minorHAnsi"/>
          <w:lang w:eastAsia="ar-SA"/>
        </w:rPr>
        <w:t>/202</w:t>
      </w:r>
      <w:r w:rsidR="00B73009" w:rsidRPr="00B73009">
        <w:rPr>
          <w:rFonts w:asciiTheme="minorHAnsi" w:hAnsiTheme="minorHAnsi" w:cstheme="minorHAnsi"/>
          <w:lang w:eastAsia="ar-SA"/>
        </w:rPr>
        <w:t>5</w:t>
      </w:r>
      <w:r w:rsidRPr="00B73009">
        <w:rPr>
          <w:rFonts w:asciiTheme="minorHAnsi" w:hAnsiTheme="minorHAnsi" w:cstheme="minorHAnsi"/>
          <w:lang w:eastAsia="ar-SA"/>
        </w:rPr>
        <w:t xml:space="preserve"> e ad essere ripreso/a, nell’ambito delle attività suddette, con telecamere, macchine fotografiche o altro.</w:t>
      </w:r>
    </w:p>
    <w:p w14:paraId="1366922A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6102097B" w14:textId="5B26FC14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Il sottoscritto/i si impegna altresì a compilare e consegnare, in caso di ammissione al corso, la dichiarazione di responsabilità conforme al modello generato dalla piattaforma MI</w:t>
      </w:r>
      <w:r w:rsidR="002D4E1E">
        <w:rPr>
          <w:rFonts w:asciiTheme="minorHAnsi" w:hAnsiTheme="minorHAnsi" w:cstheme="minorHAnsi"/>
          <w:lang w:eastAsia="ar-SA"/>
        </w:rPr>
        <w:t>M</w:t>
      </w:r>
      <w:r w:rsidRPr="00B73009">
        <w:rPr>
          <w:rFonts w:asciiTheme="minorHAnsi" w:hAnsiTheme="minorHAnsi" w:cstheme="minorHAnsi"/>
          <w:lang w:eastAsia="ar-SA"/>
        </w:rPr>
        <w:t xml:space="preserve"> contenente dati sensibili.</w:t>
      </w:r>
    </w:p>
    <w:p w14:paraId="2632A4AD" w14:textId="77777777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7FE45763" w14:textId="3CFC6669" w:rsidR="000660AF" w:rsidRPr="00B73009" w:rsidRDefault="000660AF" w:rsidP="00B73009">
      <w:pPr>
        <w:suppressAutoHyphens/>
        <w:ind w:right="66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Si precisa che l’istituto depositario dei dati personali, potrà, a richiesta, fornire all’autorità competente del MI</w:t>
      </w:r>
      <w:r w:rsidR="002D4E1E">
        <w:rPr>
          <w:rFonts w:asciiTheme="minorHAnsi" w:hAnsiTheme="minorHAnsi" w:cstheme="minorHAnsi"/>
          <w:lang w:eastAsia="ar-SA"/>
        </w:rPr>
        <w:t xml:space="preserve">M </w:t>
      </w:r>
      <w:r w:rsidRPr="00B73009">
        <w:rPr>
          <w:rFonts w:asciiTheme="minorHAnsi" w:hAnsiTheme="minorHAnsi" w:cstheme="minorHAnsi"/>
          <w:lang w:eastAsia="ar-SA"/>
        </w:rPr>
        <w:t>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</w:t>
      </w:r>
      <w:r w:rsidR="00FB113A">
        <w:rPr>
          <w:rFonts w:asciiTheme="minorHAnsi" w:hAnsiTheme="minorHAnsi" w:cstheme="minorHAnsi"/>
          <w:lang w:eastAsia="ar-SA"/>
        </w:rPr>
        <w:t>e</w:t>
      </w:r>
      <w:r w:rsidRPr="00B73009">
        <w:rPr>
          <w:rFonts w:asciiTheme="minorHAnsi" w:hAnsiTheme="minorHAnsi" w:cstheme="minorHAnsi"/>
          <w:lang w:eastAsia="ar-SA"/>
        </w:rPr>
        <w:t xml:space="preserve"> previste dal progetto.</w:t>
      </w:r>
    </w:p>
    <w:p w14:paraId="75F9694C" w14:textId="77777777" w:rsidR="000660AF" w:rsidRPr="00B73009" w:rsidRDefault="000660AF" w:rsidP="00B73009">
      <w:pPr>
        <w:suppressAutoHyphens/>
        <w:ind w:left="220" w:right="660" w:firstLine="50"/>
        <w:jc w:val="both"/>
        <w:rPr>
          <w:rFonts w:asciiTheme="minorHAnsi" w:hAnsiTheme="minorHAnsi" w:cstheme="minorHAnsi"/>
          <w:lang w:eastAsia="ar-SA"/>
        </w:rPr>
      </w:pPr>
    </w:p>
    <w:p w14:paraId="7C497E05" w14:textId="77777777" w:rsidR="000660AF" w:rsidRPr="00B73009" w:rsidRDefault="00B73009" w:rsidP="00B73009">
      <w:pPr>
        <w:suppressAutoHyphens/>
        <w:ind w:left="220" w:right="660" w:firstLine="50"/>
        <w:jc w:val="both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Viterbo</w:t>
      </w:r>
      <w:r w:rsidR="000660AF" w:rsidRPr="00B73009">
        <w:rPr>
          <w:rFonts w:asciiTheme="minorHAnsi" w:hAnsiTheme="minorHAnsi" w:cstheme="minorHAnsi"/>
          <w:lang w:eastAsia="ar-SA"/>
        </w:rPr>
        <w:t>, ____________________________</w:t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  <w:t xml:space="preserve">   </w:t>
      </w:r>
    </w:p>
    <w:p w14:paraId="2A7477EF" w14:textId="77777777" w:rsidR="000660AF" w:rsidRPr="00B73009" w:rsidRDefault="000660AF" w:rsidP="00B73009">
      <w:pPr>
        <w:suppressAutoHyphens/>
        <w:ind w:left="220" w:right="660" w:firstLine="50"/>
        <w:rPr>
          <w:rFonts w:asciiTheme="minorHAnsi" w:hAnsiTheme="minorHAnsi" w:cstheme="minorHAnsi"/>
          <w:lang w:eastAsia="ar-SA"/>
        </w:rPr>
      </w:pPr>
    </w:p>
    <w:p w14:paraId="5129D7E0" w14:textId="4B790FF0" w:rsidR="000660AF" w:rsidRPr="00B73009" w:rsidRDefault="00FB113A" w:rsidP="00FB113A">
      <w:pPr>
        <w:suppressAutoHyphens/>
        <w:ind w:left="220" w:right="660" w:firstLine="50"/>
        <w:jc w:val="right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lang w:eastAsia="ar-SA"/>
        </w:rPr>
        <w:t xml:space="preserve">                                                                                                                   </w:t>
      </w:r>
      <w:r w:rsidR="000660AF" w:rsidRPr="00B73009">
        <w:rPr>
          <w:rFonts w:asciiTheme="minorHAnsi" w:hAnsiTheme="minorHAnsi" w:cstheme="minorHAnsi"/>
          <w:lang w:eastAsia="ar-SA"/>
        </w:rPr>
        <w:t>Firme dei genitori</w:t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</w:r>
      <w:r w:rsidR="000660AF" w:rsidRPr="00B73009">
        <w:rPr>
          <w:rFonts w:asciiTheme="minorHAnsi" w:hAnsiTheme="minorHAnsi" w:cstheme="minorHAnsi"/>
          <w:lang w:eastAsia="ar-SA"/>
        </w:rPr>
        <w:tab/>
      </w:r>
    </w:p>
    <w:p w14:paraId="4D4B943A" w14:textId="77777777" w:rsidR="000660AF" w:rsidRPr="00B73009" w:rsidRDefault="000660AF" w:rsidP="00B73009">
      <w:pPr>
        <w:suppressAutoHyphens/>
        <w:ind w:left="220" w:right="660" w:firstLine="50"/>
        <w:rPr>
          <w:rFonts w:asciiTheme="minorHAnsi" w:hAnsiTheme="minorHAnsi" w:cstheme="minorHAnsi"/>
          <w:lang w:eastAsia="ar-SA"/>
        </w:rPr>
      </w:pPr>
    </w:p>
    <w:p w14:paraId="67824577" w14:textId="77777777" w:rsidR="000660AF" w:rsidRDefault="000660AF" w:rsidP="00FB113A">
      <w:pPr>
        <w:suppressAutoHyphens/>
        <w:ind w:left="220" w:right="660" w:firstLine="50"/>
        <w:jc w:val="right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_____________________________________</w:t>
      </w:r>
    </w:p>
    <w:p w14:paraId="0BAFE29D" w14:textId="77777777" w:rsidR="00AA5E73" w:rsidRPr="00B73009" w:rsidRDefault="00AA5E73" w:rsidP="00B73009">
      <w:pPr>
        <w:suppressAutoHyphens/>
        <w:ind w:left="220" w:right="660" w:firstLine="50"/>
        <w:rPr>
          <w:rFonts w:asciiTheme="minorHAnsi" w:hAnsiTheme="minorHAnsi" w:cstheme="minorHAnsi"/>
          <w:lang w:eastAsia="ar-SA"/>
        </w:rPr>
      </w:pPr>
    </w:p>
    <w:p w14:paraId="75956897" w14:textId="77777777" w:rsidR="00AA5E73" w:rsidRDefault="00AA5E73" w:rsidP="00B73009">
      <w:pPr>
        <w:suppressAutoHyphens/>
        <w:ind w:left="220" w:right="660" w:firstLine="50"/>
        <w:rPr>
          <w:rFonts w:asciiTheme="minorHAnsi" w:hAnsiTheme="minorHAnsi" w:cstheme="minorHAnsi"/>
          <w:lang w:eastAsia="ar-SA"/>
        </w:rPr>
      </w:pPr>
    </w:p>
    <w:p w14:paraId="7FDA5499" w14:textId="77777777" w:rsidR="000660AF" w:rsidRPr="00B73009" w:rsidRDefault="000660AF" w:rsidP="00FB113A">
      <w:pPr>
        <w:suppressAutoHyphens/>
        <w:ind w:left="220" w:right="660" w:firstLine="50"/>
        <w:jc w:val="right"/>
        <w:rPr>
          <w:rFonts w:asciiTheme="minorHAnsi" w:hAnsiTheme="minorHAnsi" w:cstheme="minorHAnsi"/>
          <w:lang w:eastAsia="ar-SA"/>
        </w:rPr>
      </w:pPr>
      <w:r w:rsidRPr="00B73009">
        <w:rPr>
          <w:rFonts w:asciiTheme="minorHAnsi" w:hAnsiTheme="minorHAnsi" w:cstheme="minorHAnsi"/>
          <w:lang w:eastAsia="ar-SA"/>
        </w:rPr>
        <w:t>______________________________________</w:t>
      </w:r>
    </w:p>
    <w:p w14:paraId="75EC7993" w14:textId="77777777" w:rsidR="000660AF" w:rsidRPr="00B73009" w:rsidRDefault="000660AF" w:rsidP="00B73009">
      <w:pPr>
        <w:suppressAutoHyphens/>
        <w:ind w:left="220" w:right="660" w:firstLine="50"/>
        <w:rPr>
          <w:rFonts w:asciiTheme="minorHAnsi" w:hAnsiTheme="minorHAnsi" w:cstheme="minorHAnsi"/>
          <w:lang w:eastAsia="ar-SA"/>
        </w:rPr>
      </w:pPr>
    </w:p>
    <w:p w14:paraId="0C00F052" w14:textId="77777777" w:rsidR="000660AF" w:rsidRPr="00B73009" w:rsidRDefault="000660AF" w:rsidP="00B73009">
      <w:pPr>
        <w:suppressAutoHyphens/>
        <w:ind w:left="-142"/>
        <w:rPr>
          <w:rFonts w:asciiTheme="minorHAnsi" w:hAnsiTheme="minorHAnsi" w:cstheme="minorHAnsi"/>
          <w:b/>
          <w:bCs/>
          <w:sz w:val="16"/>
          <w:szCs w:val="16"/>
        </w:rPr>
      </w:pPr>
      <w:r w:rsidRPr="00B73009">
        <w:rPr>
          <w:rFonts w:asciiTheme="minorHAnsi" w:hAnsiTheme="minorHAnsi" w:cstheme="minorHAnsi"/>
          <w:b/>
          <w:bCs/>
          <w:sz w:val="16"/>
          <w:szCs w:val="16"/>
        </w:rPr>
        <w:t>N.B.:  In caso di un solo genitore dichiarante barrare il secondo rigo</w:t>
      </w:r>
    </w:p>
    <w:p w14:paraId="1B102D44" w14:textId="77777777" w:rsidR="000660AF" w:rsidRPr="00B73009" w:rsidRDefault="000660AF" w:rsidP="00B73009">
      <w:pPr>
        <w:rPr>
          <w:rFonts w:asciiTheme="minorHAnsi" w:hAnsiTheme="minorHAnsi" w:cstheme="minorHAnsi"/>
          <w:b/>
          <w:bCs/>
        </w:rPr>
      </w:pPr>
    </w:p>
    <w:p w14:paraId="56A55B60" w14:textId="77777777" w:rsidR="00B73009" w:rsidRDefault="00B73009" w:rsidP="00B73009">
      <w:pPr>
        <w:ind w:right="3644"/>
        <w:rPr>
          <w:rFonts w:asciiTheme="minorHAnsi" w:hAnsiTheme="minorHAnsi" w:cstheme="minorHAnsi"/>
          <w:b/>
        </w:rPr>
      </w:pPr>
    </w:p>
    <w:p w14:paraId="20AF4B44" w14:textId="77777777" w:rsidR="00AA5E73" w:rsidRDefault="00AA5E73" w:rsidP="00B73009">
      <w:pPr>
        <w:ind w:right="3644"/>
        <w:rPr>
          <w:rFonts w:asciiTheme="minorHAnsi" w:hAnsiTheme="minorHAnsi" w:cstheme="minorHAnsi"/>
          <w:b/>
        </w:rPr>
      </w:pPr>
    </w:p>
    <w:p w14:paraId="7FE73DED" w14:textId="77777777" w:rsidR="00AA5E73" w:rsidRDefault="00AA5E73" w:rsidP="00B73009">
      <w:pPr>
        <w:ind w:right="3644"/>
        <w:rPr>
          <w:rFonts w:asciiTheme="minorHAnsi" w:hAnsiTheme="minorHAnsi" w:cstheme="minorHAnsi"/>
          <w:b/>
        </w:rPr>
      </w:pPr>
    </w:p>
    <w:sectPr w:rsidR="00AA5E73" w:rsidSect="002E371A">
      <w:headerReference w:type="default" r:id="rId8"/>
      <w:footerReference w:type="even" r:id="rId9"/>
      <w:footerReference w:type="default" r:id="rId10"/>
      <w:pgSz w:w="11907" w:h="16839" w:code="9"/>
      <w:pgMar w:top="284" w:right="1134" w:bottom="567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CFACF" w14:textId="77777777" w:rsidR="003762AF" w:rsidRDefault="003762AF">
      <w:r>
        <w:separator/>
      </w:r>
    </w:p>
  </w:endnote>
  <w:endnote w:type="continuationSeparator" w:id="0">
    <w:p w14:paraId="1237EE33" w14:textId="77777777" w:rsidR="003762AF" w:rsidRDefault="0037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2992C" w14:textId="77777777" w:rsidR="004016D5" w:rsidRDefault="00A949C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4016D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016D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6AB3101" w14:textId="77777777" w:rsidR="004016D5" w:rsidRDefault="004016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44FCE" w14:textId="04ED5E7E" w:rsidR="004016D5" w:rsidRDefault="00A949C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4016D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4E7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6264B87" w14:textId="77777777" w:rsidR="004016D5" w:rsidRDefault="004016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B6788" w14:textId="77777777" w:rsidR="003762AF" w:rsidRDefault="003762AF">
      <w:r>
        <w:separator/>
      </w:r>
    </w:p>
  </w:footnote>
  <w:footnote w:type="continuationSeparator" w:id="0">
    <w:p w14:paraId="6F06F2E6" w14:textId="77777777" w:rsidR="003762AF" w:rsidRDefault="00376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6BE77" w14:textId="77777777" w:rsidR="004016D5" w:rsidRPr="00EC0DFD" w:rsidRDefault="004016D5" w:rsidP="00CC6957">
    <w:pPr>
      <w:ind w:left="-284"/>
      <w:jc w:val="both"/>
      <w:rPr>
        <w:rFonts w:ascii="Arial" w:hAnsi="Arial" w:cs="Arial"/>
        <w:sz w:val="8"/>
        <w:szCs w:val="8"/>
      </w:rPr>
    </w:pPr>
    <w:r>
      <w:rPr>
        <w:noProof/>
      </w:rPr>
      <w:drawing>
        <wp:inline distT="0" distB="0" distL="0" distR="0" wp14:anchorId="7B710B09" wp14:editId="3AC15C5E">
          <wp:extent cx="6826422" cy="701749"/>
          <wp:effectExtent l="0" t="0" r="0" b="0"/>
          <wp:docPr id="2065284157" name="Immagine 20652841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802" cy="712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5A675" w14:textId="77777777" w:rsidR="004016D5" w:rsidRDefault="004016D5" w:rsidP="00CC6957">
    <w:pPr>
      <w:pStyle w:val="Titolo61"/>
      <w:keepNext/>
      <w:keepLines/>
      <w:shd w:val="clear" w:color="auto" w:fill="auto"/>
      <w:spacing w:before="0" w:line="240" w:lineRule="auto"/>
      <w:jc w:val="left"/>
      <w:rPr>
        <w:rFonts w:asciiTheme="minorHAnsi" w:hAnsiTheme="minorHAnsi"/>
        <w:sz w:val="24"/>
        <w:szCs w:val="24"/>
      </w:rPr>
    </w:pPr>
  </w:p>
  <w:p w14:paraId="36BFBE6E" w14:textId="77777777" w:rsidR="004016D5" w:rsidRDefault="004016D5" w:rsidP="00CC6957">
    <w:pPr>
      <w:pStyle w:val="Standard"/>
      <w:tabs>
        <w:tab w:val="center" w:pos="5387"/>
        <w:tab w:val="left" w:pos="8421"/>
      </w:tabs>
      <w:ind w:right="-2"/>
      <w:jc w:val="center"/>
    </w:pPr>
    <w:r>
      <w:rPr>
        <w:rFonts w:ascii="Times New Roman" w:eastAsia="Times New Roman" w:hAnsi="Times New Roman" w:cs="Times New Roman"/>
        <w:sz w:val="24"/>
        <w:szCs w:val="24"/>
      </w:rPr>
      <w:t xml:space="preserve">  </w:t>
    </w:r>
    <w:r>
      <w:rPr>
        <w:noProof/>
        <w:lang w:eastAsia="it-IT"/>
      </w:rPr>
      <w:drawing>
        <wp:inline distT="0" distB="0" distL="0" distR="0" wp14:anchorId="270164FB" wp14:editId="7B8BBB0F">
          <wp:extent cx="609484" cy="685800"/>
          <wp:effectExtent l="0" t="0" r="116" b="0"/>
          <wp:docPr id="674095540" name="Immagine 6740955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484" cy="685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4F95953" w14:textId="77777777" w:rsidR="004016D5" w:rsidRDefault="004016D5" w:rsidP="00CC6957">
    <w:pPr>
      <w:pStyle w:val="Standard"/>
      <w:spacing w:after="0" w:line="240" w:lineRule="auto"/>
      <w:ind w:right="278"/>
      <w:jc w:val="center"/>
    </w:pPr>
    <w:r>
      <w:rPr>
        <w:rFonts w:ascii="Times New Roman" w:eastAsia="Times New Roman" w:hAnsi="Times New Roman" w:cs="Times New Roman"/>
        <w:sz w:val="16"/>
        <w:szCs w:val="16"/>
      </w:rPr>
      <w:t xml:space="preserve">       MINISTERO DELL’ISTRUZIONE E DEL MERITO</w:t>
    </w:r>
  </w:p>
  <w:p w14:paraId="1CE4BD6A" w14:textId="77777777" w:rsidR="004016D5" w:rsidRDefault="004016D5" w:rsidP="00CC6957">
    <w:pPr>
      <w:pStyle w:val="Standard"/>
      <w:spacing w:after="0" w:line="240" w:lineRule="auto"/>
      <w:jc w:val="center"/>
    </w:pPr>
    <w:r>
      <w:rPr>
        <w:rFonts w:ascii="Times New Roman" w:eastAsia="Times New Roman" w:hAnsi="Times New Roman" w:cs="Times New Roman"/>
        <w:sz w:val="16"/>
        <w:szCs w:val="16"/>
      </w:rPr>
      <w:t>UFFICIO SCOLASTICO REGIONALE PER IL LAZIO</w:t>
    </w:r>
  </w:p>
  <w:p w14:paraId="0E435384" w14:textId="77777777" w:rsidR="004016D5" w:rsidRDefault="004016D5" w:rsidP="00CC6957">
    <w:pPr>
      <w:pStyle w:val="Standard"/>
      <w:keepLines/>
      <w:widowControl w:val="0"/>
      <w:spacing w:after="0" w:line="240" w:lineRule="auto"/>
      <w:ind w:left="-284"/>
      <w:jc w:val="center"/>
    </w:pPr>
    <w:r>
      <w:rPr>
        <w:rFonts w:ascii="Times New Roman" w:eastAsia="Times New Roman" w:hAnsi="Times New Roman" w:cs="Times New Roman"/>
        <w:b/>
        <w:sz w:val="24"/>
        <w:szCs w:val="24"/>
      </w:rPr>
      <w:t>LICEO SCIENTIFICO STATALE “PAOLO RUFFINI”</w:t>
    </w:r>
  </w:p>
  <w:p w14:paraId="47E7B7C9" w14:textId="77777777" w:rsidR="004016D5" w:rsidRDefault="004016D5" w:rsidP="00CC6957">
    <w:pPr>
      <w:pStyle w:val="Standard"/>
      <w:spacing w:after="0" w:line="240" w:lineRule="auto"/>
      <w:jc w:val="center"/>
    </w:pPr>
    <w:r>
      <w:rPr>
        <w:rFonts w:ascii="Times New Roman" w:eastAsia="Times New Roman" w:hAnsi="Times New Roman" w:cs="Times New Roman"/>
        <w:sz w:val="18"/>
        <w:szCs w:val="18"/>
      </w:rPr>
      <w:t xml:space="preserve">Piazza Dante Alighieri, 13 - 01100 VITERBO  0761340694  </w:t>
    </w:r>
  </w:p>
  <w:p w14:paraId="1F8262C7" w14:textId="77777777" w:rsidR="004016D5" w:rsidRDefault="004016D5" w:rsidP="00CC6957">
    <w:pPr>
      <w:pStyle w:val="Standard"/>
      <w:spacing w:after="0" w:line="240" w:lineRule="auto"/>
      <w:jc w:val="center"/>
    </w:pPr>
    <w:r>
      <w:rPr>
        <w:rFonts w:ascii="Times New Roman" w:eastAsia="Times New Roman" w:hAnsi="Times New Roman" w:cs="Times New Roman"/>
        <w:sz w:val="18"/>
        <w:szCs w:val="18"/>
      </w:rPr>
      <w:t>Cod. Mecc.VTPS010006 - C.F. 80015790563 - Codice univoco UF3VH0 - Codice IPA istsc</w:t>
    </w:r>
    <w:r>
      <w:rPr>
        <w:sz w:val="18"/>
        <w:szCs w:val="18"/>
      </w:rPr>
      <w:t>_</w:t>
    </w:r>
    <w:r>
      <w:rPr>
        <w:rFonts w:ascii="Times New Roman" w:eastAsia="Times New Roman" w:hAnsi="Times New Roman" w:cs="Times New Roman"/>
        <w:sz w:val="18"/>
        <w:szCs w:val="18"/>
      </w:rPr>
      <w:t>vtps010006</w:t>
    </w:r>
  </w:p>
  <w:p w14:paraId="68142E14" w14:textId="77777777" w:rsidR="004016D5" w:rsidRDefault="004016D5" w:rsidP="00CC6957">
    <w:pPr>
      <w:pStyle w:val="Standard"/>
      <w:spacing w:after="20"/>
      <w:ind w:left="750"/>
      <w:jc w:val="center"/>
    </w:pPr>
    <w:r>
      <w:rPr>
        <w:rFonts w:ascii="Times New Roman" w:eastAsia="Times New Roman" w:hAnsi="Times New Roman" w:cs="Times New Roman"/>
        <w:sz w:val="24"/>
        <w:szCs w:val="24"/>
      </w:rPr>
      <w:t xml:space="preserve">PEO </w:t>
    </w:r>
    <w:hyperlink r:id="rId3" w:history="1"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>vtps010006@istruzione.it</w:t>
      </w:r>
    </w:hyperlink>
    <w:r>
      <w:rPr>
        <w:rFonts w:ascii="Times New Roman" w:eastAsia="Times New Roman" w:hAnsi="Times New Roman" w:cs="Times New Roman"/>
        <w:sz w:val="18"/>
        <w:szCs w:val="18"/>
      </w:rPr>
      <w:t xml:space="preserve"> - </w:t>
    </w:r>
    <w:r>
      <w:rPr>
        <w:rFonts w:ascii="Times New Roman" w:eastAsia="Times New Roman" w:hAnsi="Times New Roman" w:cs="Times New Roman"/>
        <w:sz w:val="24"/>
        <w:szCs w:val="24"/>
      </w:rPr>
      <w:t>PEC</w:t>
    </w:r>
    <w:r>
      <w:rPr>
        <w:rFonts w:ascii="Times New Roman" w:eastAsia="Times New Roman" w:hAnsi="Times New Roman" w:cs="Times New Roman"/>
        <w:color w:val="3366FF"/>
        <w:sz w:val="18"/>
        <w:szCs w:val="18"/>
      </w:rPr>
      <w:t xml:space="preserve"> </w:t>
    </w:r>
    <w:hyperlink r:id="rId4" w:history="1">
      <w:r>
        <w:rPr>
          <w:rFonts w:ascii="Times New Roman" w:eastAsia="Times New Roman" w:hAnsi="Times New Roman" w:cs="Times New Roman"/>
          <w:b/>
          <w:color w:val="0000FF"/>
          <w:sz w:val="18"/>
          <w:szCs w:val="18"/>
          <w:u w:val="single"/>
        </w:rPr>
        <w:t>v</w:t>
      </w:r>
    </w:hyperlink>
    <w:hyperlink r:id="rId5" w:history="1"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>tps010006@pec.istruzione.it</w:t>
      </w:r>
    </w:hyperlink>
    <w:r>
      <w:rPr>
        <w:rFonts w:ascii="Times New Roman" w:eastAsia="Times New Roman" w:hAnsi="Times New Roman" w:cs="Times New Roman"/>
        <w:b/>
        <w:sz w:val="18"/>
        <w:szCs w:val="18"/>
      </w:rPr>
      <w:t xml:space="preserve"> - </w:t>
    </w:r>
    <w:r>
      <w:rPr>
        <w:rFonts w:ascii="Times New Roman" w:eastAsia="Times New Roman" w:hAnsi="Times New Roman" w:cs="Times New Roman"/>
        <w:sz w:val="18"/>
        <w:szCs w:val="18"/>
      </w:rPr>
      <w:t>Sito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hyperlink r:id="rId6" w:history="1"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>www.liceopaoloruffiniviterbo.edu.it</w:t>
      </w:r>
    </w:hyperlink>
    <w:r>
      <w:rPr>
        <w:rFonts w:ascii="Arial" w:eastAsia="Arial" w:hAnsi="Arial" w:cs="Arial"/>
        <w:sz w:val="24"/>
        <w:szCs w:val="24"/>
      </w:rPr>
      <w:t xml:space="preserve"> </w:t>
    </w:r>
    <w:r>
      <w:t xml:space="preserve"> </w:t>
    </w:r>
  </w:p>
  <w:p w14:paraId="6938A189" w14:textId="77777777" w:rsidR="004016D5" w:rsidRDefault="004016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79385D"/>
    <w:multiLevelType w:val="hybridMultilevel"/>
    <w:tmpl w:val="AADADD40"/>
    <w:lvl w:ilvl="0" w:tplc="A2A65B54">
      <w:start w:val="1"/>
      <w:numFmt w:val="bullet"/>
      <w:lvlText w:val="•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267E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0CB2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D082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C4C2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D86B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3C54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84A30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6A60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1197321">
    <w:abstractNumId w:val="7"/>
  </w:num>
  <w:num w:numId="2" w16cid:durableId="2005550528">
    <w:abstractNumId w:val="5"/>
  </w:num>
  <w:num w:numId="3" w16cid:durableId="1127892406">
    <w:abstractNumId w:val="6"/>
  </w:num>
  <w:num w:numId="4" w16cid:durableId="1250845684">
    <w:abstractNumId w:val="4"/>
  </w:num>
  <w:num w:numId="5" w16cid:durableId="16988026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1CC5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23E8E"/>
    <w:rsid w:val="00024E61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5755C"/>
    <w:rsid w:val="00062E4A"/>
    <w:rsid w:val="000660AF"/>
    <w:rsid w:val="000670A5"/>
    <w:rsid w:val="000736AB"/>
    <w:rsid w:val="00073D43"/>
    <w:rsid w:val="00085B57"/>
    <w:rsid w:val="00087DC5"/>
    <w:rsid w:val="000927AC"/>
    <w:rsid w:val="00093495"/>
    <w:rsid w:val="000A19BA"/>
    <w:rsid w:val="000A2A4F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0D6A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5E81"/>
    <w:rsid w:val="00217E13"/>
    <w:rsid w:val="00222A56"/>
    <w:rsid w:val="002241B8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1AC7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4E1E"/>
    <w:rsid w:val="002D786D"/>
    <w:rsid w:val="002E1891"/>
    <w:rsid w:val="002E371A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1DFC"/>
    <w:rsid w:val="00336F0F"/>
    <w:rsid w:val="00345173"/>
    <w:rsid w:val="00345988"/>
    <w:rsid w:val="0034651C"/>
    <w:rsid w:val="00346820"/>
    <w:rsid w:val="003469AB"/>
    <w:rsid w:val="00347262"/>
    <w:rsid w:val="00351652"/>
    <w:rsid w:val="00351867"/>
    <w:rsid w:val="00351C9D"/>
    <w:rsid w:val="00353B9E"/>
    <w:rsid w:val="00355615"/>
    <w:rsid w:val="0035659B"/>
    <w:rsid w:val="00363B1F"/>
    <w:rsid w:val="0036522E"/>
    <w:rsid w:val="00367396"/>
    <w:rsid w:val="003709DE"/>
    <w:rsid w:val="00372369"/>
    <w:rsid w:val="003726C9"/>
    <w:rsid w:val="00374926"/>
    <w:rsid w:val="00375C0A"/>
    <w:rsid w:val="00376169"/>
    <w:rsid w:val="003762AF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16D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4545"/>
    <w:rsid w:val="004B51B9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2156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37FAD"/>
    <w:rsid w:val="00543807"/>
    <w:rsid w:val="00547C3A"/>
    <w:rsid w:val="00551462"/>
    <w:rsid w:val="005528BF"/>
    <w:rsid w:val="005540B3"/>
    <w:rsid w:val="00554620"/>
    <w:rsid w:val="00554E7F"/>
    <w:rsid w:val="0055517D"/>
    <w:rsid w:val="00556BBC"/>
    <w:rsid w:val="005603E9"/>
    <w:rsid w:val="00560F4E"/>
    <w:rsid w:val="00564740"/>
    <w:rsid w:val="00565200"/>
    <w:rsid w:val="00567DE5"/>
    <w:rsid w:val="00567E59"/>
    <w:rsid w:val="00570AFC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255B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1A1"/>
    <w:rsid w:val="00733765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3F0"/>
    <w:rsid w:val="00772936"/>
    <w:rsid w:val="00775397"/>
    <w:rsid w:val="0077662D"/>
    <w:rsid w:val="00777992"/>
    <w:rsid w:val="0079013C"/>
    <w:rsid w:val="007927F5"/>
    <w:rsid w:val="00796D2C"/>
    <w:rsid w:val="007A1AA3"/>
    <w:rsid w:val="007A2205"/>
    <w:rsid w:val="007A3EDB"/>
    <w:rsid w:val="007B115F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0ACD"/>
    <w:rsid w:val="00801BA6"/>
    <w:rsid w:val="008122E8"/>
    <w:rsid w:val="00813565"/>
    <w:rsid w:val="00815D29"/>
    <w:rsid w:val="00830554"/>
    <w:rsid w:val="00831FA2"/>
    <w:rsid w:val="00832733"/>
    <w:rsid w:val="0083680A"/>
    <w:rsid w:val="00842499"/>
    <w:rsid w:val="00842E3A"/>
    <w:rsid w:val="008459E3"/>
    <w:rsid w:val="00846CED"/>
    <w:rsid w:val="00847E8A"/>
    <w:rsid w:val="00854281"/>
    <w:rsid w:val="00854B7C"/>
    <w:rsid w:val="00857954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5A22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E40CE"/>
    <w:rsid w:val="008F28B1"/>
    <w:rsid w:val="008F3CD8"/>
    <w:rsid w:val="008F7B5F"/>
    <w:rsid w:val="0090455C"/>
    <w:rsid w:val="00906BD1"/>
    <w:rsid w:val="009105E1"/>
    <w:rsid w:val="00923596"/>
    <w:rsid w:val="009246DD"/>
    <w:rsid w:val="00926A02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CA8"/>
    <w:rsid w:val="009A0D66"/>
    <w:rsid w:val="009A32A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17E1"/>
    <w:rsid w:val="00A023CC"/>
    <w:rsid w:val="00A03740"/>
    <w:rsid w:val="00A04A33"/>
    <w:rsid w:val="00A07187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2598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9CF"/>
    <w:rsid w:val="00A94EEE"/>
    <w:rsid w:val="00AA3384"/>
    <w:rsid w:val="00AA3E39"/>
    <w:rsid w:val="00AA5E73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29A1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300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2B0E"/>
    <w:rsid w:val="00BD2BDB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4A4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3992"/>
    <w:rsid w:val="00CA400E"/>
    <w:rsid w:val="00CA60C0"/>
    <w:rsid w:val="00CB5774"/>
    <w:rsid w:val="00CB5D21"/>
    <w:rsid w:val="00CC066E"/>
    <w:rsid w:val="00CC1B6F"/>
    <w:rsid w:val="00CC289A"/>
    <w:rsid w:val="00CC34E5"/>
    <w:rsid w:val="00CC59CE"/>
    <w:rsid w:val="00CC6957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5E4B"/>
    <w:rsid w:val="00D3615C"/>
    <w:rsid w:val="00D3699F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2767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3B93"/>
    <w:rsid w:val="00DC72C7"/>
    <w:rsid w:val="00DD1F91"/>
    <w:rsid w:val="00DD463E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426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43EB"/>
    <w:rsid w:val="00E455B8"/>
    <w:rsid w:val="00E45859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08B2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080E"/>
    <w:rsid w:val="00EF11F5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2580"/>
    <w:rsid w:val="00F35E5A"/>
    <w:rsid w:val="00F373B9"/>
    <w:rsid w:val="00F37726"/>
    <w:rsid w:val="00F37F90"/>
    <w:rsid w:val="00F4020B"/>
    <w:rsid w:val="00F43473"/>
    <w:rsid w:val="00F4509E"/>
    <w:rsid w:val="00F468F5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13A"/>
    <w:rsid w:val="00FB1989"/>
    <w:rsid w:val="00FB410D"/>
    <w:rsid w:val="00FB619F"/>
    <w:rsid w:val="00FB79E4"/>
    <w:rsid w:val="00FC095E"/>
    <w:rsid w:val="00FC2222"/>
    <w:rsid w:val="00FC2F0E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2C9D5"/>
  <w15:docId w15:val="{A7A39CD2-C2DD-F04B-A852-76CC1882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660A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60AF"/>
    <w:rPr>
      <w:rFonts w:ascii="Calibri" w:eastAsia="Calibri" w:hAnsi="Calibri" w:cs="Calibri"/>
      <w:sz w:val="22"/>
      <w:szCs w:val="22"/>
      <w:lang w:eastAsia="en-US"/>
    </w:rPr>
  </w:style>
  <w:style w:type="paragraph" w:customStyle="1" w:styleId="Titolo21">
    <w:name w:val="Titolo 21"/>
    <w:basedOn w:val="Normale"/>
    <w:uiPriority w:val="1"/>
    <w:qFormat/>
    <w:rsid w:val="000660AF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660AF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tps010006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liceopaoloruffiniviterbo.edu.it/" TargetMode="External"/><Relationship Id="rId5" Type="http://schemas.openxmlformats.org/officeDocument/2006/relationships/hyperlink" Target="mailto:vtps010006@pec.istruzione.it" TargetMode="External"/><Relationship Id="rId4" Type="http://schemas.openxmlformats.org/officeDocument/2006/relationships/hyperlink" Target="mailto:vtps010006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B84D0-DEBD-4D37-B801-78108963B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Laura Ubertini</cp:lastModifiedBy>
  <cp:revision>2</cp:revision>
  <cp:lastPrinted>2024-07-05T15:04:00Z</cp:lastPrinted>
  <dcterms:created xsi:type="dcterms:W3CDTF">2024-09-20T12:48:00Z</dcterms:created>
  <dcterms:modified xsi:type="dcterms:W3CDTF">2024-09-20T12:48:00Z</dcterms:modified>
</cp:coreProperties>
</file>